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35EFE" w:rsidRDefault="00742CDD" w:rsidP="00CF0165">
      <w:pPr>
        <w:spacing w:line="264" w:lineRule="auto"/>
        <w:ind w:left="566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ALLEGATO 1</w:t>
      </w:r>
      <w:r w:rsidR="00F35EFE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F35EFE" w:rsidRDefault="00F35EFE" w:rsidP="00CF0165">
      <w:pPr>
        <w:spacing w:line="264" w:lineRule="auto"/>
        <w:ind w:left="5664"/>
        <w:jc w:val="both"/>
        <w:rPr>
          <w:rFonts w:ascii="Times New Roman" w:hAnsi="Times New Roman" w:cs="Times New Roman"/>
        </w:rPr>
      </w:pPr>
    </w:p>
    <w:p w:rsidR="00087D4E" w:rsidRPr="00087D4E" w:rsidRDefault="00F35EFE" w:rsidP="00087D4E">
      <w:pPr>
        <w:spacing w:line="276" w:lineRule="auto"/>
        <w:ind w:left="1418" w:hanging="1418"/>
        <w:contextualSpacing/>
        <w:jc w:val="both"/>
        <w:rPr>
          <w:rFonts w:ascii="Times New Roman" w:hAnsi="Times New Roman"/>
          <w:sz w:val="24"/>
          <w:szCs w:val="24"/>
        </w:rPr>
      </w:pPr>
      <w:r w:rsidRPr="00087D4E">
        <w:rPr>
          <w:rFonts w:ascii="Times New Roman" w:hAnsi="Times New Roman" w:cs="Times New Roman"/>
          <w:b/>
          <w:sz w:val="24"/>
          <w:szCs w:val="24"/>
        </w:rPr>
        <w:t>OGGETTO:</w:t>
      </w:r>
      <w:r w:rsidRPr="00087D4E">
        <w:rPr>
          <w:rFonts w:ascii="Times New Roman" w:hAnsi="Times New Roman" w:cs="Times New Roman"/>
          <w:sz w:val="24"/>
          <w:szCs w:val="24"/>
        </w:rPr>
        <w:t xml:space="preserve"> </w:t>
      </w:r>
      <w:r w:rsidR="0090373A" w:rsidRPr="00087D4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INDAGINE DI MERCATO PER L’INDIVIDUAZIONE DEGLI OPERATORI ECONOMICI DA INVITARE ALLA </w:t>
      </w:r>
      <w:r w:rsidR="001739E8" w:rsidRPr="00087D4E">
        <w:rPr>
          <w:rFonts w:ascii="Times New Roman" w:hAnsi="Times New Roman" w:cs="Times New Roman"/>
          <w:bCs/>
          <w:color w:val="000000"/>
          <w:sz w:val="24"/>
          <w:szCs w:val="24"/>
        </w:rPr>
        <w:t>PROCEDURA NEGOZIATA AI SENSI DELL’ART. 36 COMMA 2 LETT. B) E ART. 36 COMMA 8 DEL D.LGS. 50/2016 PER L’AFFIDAMENTO, SULLA BASE DEL CRITERIO DEL MINOR PREZZO</w:t>
      </w:r>
      <w:r w:rsidR="00353B08" w:rsidRPr="00087D4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087D4E" w:rsidRPr="00087D4E">
        <w:rPr>
          <w:rFonts w:ascii="Times New Roman" w:hAnsi="Times New Roman"/>
          <w:sz w:val="24"/>
          <w:szCs w:val="24"/>
        </w:rPr>
        <w:t xml:space="preserve">DEL </w:t>
      </w:r>
      <w:r w:rsidR="00087D4E" w:rsidRPr="00087D4E">
        <w:rPr>
          <w:rFonts w:ascii="Times New Roman" w:hAnsi="Times New Roman" w:cs="Times New Roman"/>
          <w:caps/>
          <w:kern w:val="24"/>
          <w:sz w:val="24"/>
          <w:szCs w:val="24"/>
        </w:rPr>
        <w:t>Servizio di pronto intervento, assistenza e supporto manutentivo da eseguirsi on – site su motori diesel MAN di rotabili ferroviari, CIG 7646850C3C</w:t>
      </w:r>
    </w:p>
    <w:p w:rsidR="00087D4E" w:rsidRPr="00087D4E" w:rsidRDefault="00087D4E" w:rsidP="00CF0165">
      <w:pPr>
        <w:pStyle w:val="sche3"/>
        <w:spacing w:line="264" w:lineRule="auto"/>
        <w:rPr>
          <w:sz w:val="24"/>
          <w:szCs w:val="24"/>
          <w:lang w:val="it-IT"/>
        </w:rPr>
      </w:pPr>
    </w:p>
    <w:p w:rsidR="00CF0165" w:rsidRPr="00087D4E" w:rsidRDefault="00CF0165" w:rsidP="00CF0165">
      <w:pPr>
        <w:pStyle w:val="sche3"/>
        <w:spacing w:line="264" w:lineRule="auto"/>
        <w:rPr>
          <w:sz w:val="24"/>
          <w:szCs w:val="24"/>
          <w:lang w:val="it-IT"/>
        </w:rPr>
      </w:pPr>
      <w:r w:rsidRPr="00087D4E">
        <w:rPr>
          <w:sz w:val="24"/>
          <w:szCs w:val="24"/>
          <w:lang w:val="it-IT"/>
        </w:rPr>
        <w:t xml:space="preserve">Il </w:t>
      </w:r>
      <w:proofErr w:type="gramStart"/>
      <w:r w:rsidRPr="00087D4E">
        <w:rPr>
          <w:sz w:val="24"/>
          <w:szCs w:val="24"/>
          <w:lang w:val="it-IT"/>
        </w:rPr>
        <w:t>sottoscritto….</w:t>
      </w:r>
      <w:proofErr w:type="gramEnd"/>
      <w:r w:rsidRPr="00087D4E">
        <w:rPr>
          <w:sz w:val="24"/>
          <w:szCs w:val="24"/>
          <w:lang w:val="it-IT"/>
        </w:rPr>
        <w:t xml:space="preserve">.…………………………………………………………………………………....… </w:t>
      </w:r>
      <w:proofErr w:type="gramStart"/>
      <w:r w:rsidRPr="00087D4E">
        <w:rPr>
          <w:sz w:val="24"/>
          <w:szCs w:val="24"/>
          <w:lang w:val="it-IT"/>
        </w:rPr>
        <w:t>nato</w:t>
      </w:r>
      <w:proofErr w:type="gramEnd"/>
      <w:r w:rsidRPr="00087D4E">
        <w:rPr>
          <w:sz w:val="24"/>
          <w:szCs w:val="24"/>
          <w:lang w:val="it-IT"/>
        </w:rPr>
        <w:t xml:space="preserve"> a ……..…………………………………………...….… (</w:t>
      </w:r>
      <w:proofErr w:type="spellStart"/>
      <w:proofErr w:type="gramStart"/>
      <w:r w:rsidRPr="00087D4E">
        <w:rPr>
          <w:sz w:val="24"/>
          <w:szCs w:val="24"/>
          <w:lang w:val="it-IT"/>
        </w:rPr>
        <w:t>prov</w:t>
      </w:r>
      <w:proofErr w:type="spellEnd"/>
      <w:r w:rsidRPr="00087D4E">
        <w:rPr>
          <w:sz w:val="24"/>
          <w:szCs w:val="24"/>
          <w:lang w:val="it-IT"/>
        </w:rPr>
        <w:t>.…</w:t>
      </w:r>
      <w:proofErr w:type="gramEnd"/>
      <w:r w:rsidRPr="00087D4E">
        <w:rPr>
          <w:sz w:val="24"/>
          <w:szCs w:val="24"/>
          <w:lang w:val="it-IT"/>
        </w:rPr>
        <w:t xml:space="preserve">……….)  </w:t>
      </w:r>
      <w:proofErr w:type="gramStart"/>
      <w:r w:rsidRPr="00087D4E">
        <w:rPr>
          <w:sz w:val="24"/>
          <w:szCs w:val="24"/>
          <w:lang w:val="it-IT"/>
        </w:rPr>
        <w:t>il</w:t>
      </w:r>
      <w:proofErr w:type="gramEnd"/>
      <w:r w:rsidRPr="00087D4E">
        <w:rPr>
          <w:sz w:val="24"/>
          <w:szCs w:val="24"/>
          <w:lang w:val="it-IT"/>
        </w:rPr>
        <w:t>……………….….</w:t>
      </w:r>
    </w:p>
    <w:p w:rsidR="00CF0165" w:rsidRPr="00087D4E" w:rsidRDefault="00CF0165" w:rsidP="00CF0165">
      <w:pPr>
        <w:pStyle w:val="sche3"/>
        <w:spacing w:line="264" w:lineRule="auto"/>
        <w:rPr>
          <w:sz w:val="24"/>
          <w:szCs w:val="24"/>
          <w:lang w:val="it-IT"/>
        </w:rPr>
      </w:pPr>
      <w:proofErr w:type="gramStart"/>
      <w:r w:rsidRPr="00087D4E">
        <w:rPr>
          <w:sz w:val="24"/>
          <w:szCs w:val="24"/>
          <w:lang w:val="it-IT"/>
        </w:rPr>
        <w:t>in</w:t>
      </w:r>
      <w:proofErr w:type="gramEnd"/>
      <w:r w:rsidRPr="00087D4E">
        <w:rPr>
          <w:sz w:val="24"/>
          <w:szCs w:val="24"/>
          <w:lang w:val="it-IT"/>
        </w:rPr>
        <w:t xml:space="preserve"> qualità di legale rappresentante della ………………………………………………………... ……………………………………………………………………………………………………...</w:t>
      </w:r>
    </w:p>
    <w:p w:rsidR="00CF0165" w:rsidRPr="00087D4E" w:rsidRDefault="00CF0165" w:rsidP="00CF0165">
      <w:pPr>
        <w:pStyle w:val="sche3"/>
        <w:spacing w:line="264" w:lineRule="auto"/>
        <w:rPr>
          <w:sz w:val="24"/>
          <w:szCs w:val="24"/>
          <w:lang w:val="it-IT"/>
        </w:rPr>
      </w:pPr>
      <w:proofErr w:type="gramStart"/>
      <w:r w:rsidRPr="00087D4E">
        <w:rPr>
          <w:sz w:val="24"/>
          <w:szCs w:val="24"/>
          <w:lang w:val="it-IT"/>
        </w:rPr>
        <w:t>con</w:t>
      </w:r>
      <w:proofErr w:type="gramEnd"/>
      <w:r w:rsidRPr="00087D4E">
        <w:rPr>
          <w:sz w:val="24"/>
          <w:szCs w:val="24"/>
          <w:lang w:val="it-IT"/>
        </w:rPr>
        <w:t xml:space="preserve"> sede in……………………………………………………………..….…(</w:t>
      </w:r>
      <w:proofErr w:type="spellStart"/>
      <w:r w:rsidRPr="00087D4E">
        <w:rPr>
          <w:sz w:val="24"/>
          <w:szCs w:val="24"/>
          <w:lang w:val="it-IT"/>
        </w:rPr>
        <w:t>cap</w:t>
      </w:r>
      <w:proofErr w:type="spellEnd"/>
      <w:r w:rsidRPr="00087D4E">
        <w:rPr>
          <w:sz w:val="24"/>
          <w:szCs w:val="24"/>
          <w:lang w:val="it-IT"/>
        </w:rPr>
        <w:t>…………..…), (</w:t>
      </w:r>
      <w:proofErr w:type="spellStart"/>
      <w:r w:rsidRPr="00087D4E">
        <w:rPr>
          <w:sz w:val="24"/>
          <w:szCs w:val="24"/>
          <w:lang w:val="it-IT"/>
        </w:rPr>
        <w:t>prov</w:t>
      </w:r>
      <w:proofErr w:type="spellEnd"/>
      <w:r w:rsidRPr="00087D4E">
        <w:rPr>
          <w:sz w:val="24"/>
          <w:szCs w:val="24"/>
          <w:lang w:val="it-IT"/>
        </w:rPr>
        <w:t>…………..), Via/Piazza………………………………………………………………………….</w:t>
      </w:r>
    </w:p>
    <w:p w:rsidR="00CF0165" w:rsidRPr="00087D4E" w:rsidRDefault="00CF0165" w:rsidP="00CF0165">
      <w:pPr>
        <w:pStyle w:val="sche3"/>
        <w:spacing w:line="264" w:lineRule="auto"/>
        <w:rPr>
          <w:sz w:val="24"/>
          <w:szCs w:val="24"/>
          <w:lang w:val="it-IT"/>
        </w:rPr>
      </w:pPr>
      <w:proofErr w:type="gramStart"/>
      <w:r w:rsidRPr="00087D4E">
        <w:rPr>
          <w:sz w:val="24"/>
          <w:szCs w:val="24"/>
          <w:lang w:val="it-IT"/>
        </w:rPr>
        <w:t>con</w:t>
      </w:r>
      <w:proofErr w:type="gramEnd"/>
      <w:r w:rsidRPr="00087D4E">
        <w:rPr>
          <w:sz w:val="24"/>
          <w:szCs w:val="24"/>
          <w:lang w:val="it-IT"/>
        </w:rPr>
        <w:t xml:space="preserve"> codice fiscale n………………..…………………………………...……….……………………..</w:t>
      </w:r>
    </w:p>
    <w:p w:rsidR="00CF0165" w:rsidRPr="00087D4E" w:rsidRDefault="00CF0165" w:rsidP="00CF0165">
      <w:pPr>
        <w:pStyle w:val="sche3"/>
        <w:spacing w:line="264" w:lineRule="auto"/>
        <w:rPr>
          <w:sz w:val="24"/>
          <w:szCs w:val="24"/>
          <w:lang w:val="it-IT"/>
        </w:rPr>
      </w:pPr>
      <w:proofErr w:type="gramStart"/>
      <w:r w:rsidRPr="00087D4E">
        <w:rPr>
          <w:sz w:val="24"/>
          <w:szCs w:val="24"/>
          <w:lang w:val="it-IT"/>
        </w:rPr>
        <w:t>con</w:t>
      </w:r>
      <w:proofErr w:type="gramEnd"/>
      <w:r w:rsidRPr="00087D4E">
        <w:rPr>
          <w:sz w:val="24"/>
          <w:szCs w:val="24"/>
          <w:lang w:val="it-IT"/>
        </w:rPr>
        <w:t xml:space="preserve"> partita IVA n………………..……………………………………, </w:t>
      </w:r>
      <w:proofErr w:type="spellStart"/>
      <w:r w:rsidRPr="00087D4E">
        <w:rPr>
          <w:sz w:val="24"/>
          <w:szCs w:val="24"/>
          <w:lang w:val="it-IT"/>
        </w:rPr>
        <w:t>Tel</w:t>
      </w:r>
      <w:proofErr w:type="spellEnd"/>
      <w:r w:rsidRPr="00087D4E">
        <w:rPr>
          <w:sz w:val="24"/>
          <w:szCs w:val="24"/>
          <w:lang w:val="it-IT"/>
        </w:rPr>
        <w:t xml:space="preserve"> ………………………….</w:t>
      </w:r>
    </w:p>
    <w:p w:rsidR="00CF0165" w:rsidRPr="00087D4E" w:rsidRDefault="00CF0165" w:rsidP="00CF0165">
      <w:pPr>
        <w:pStyle w:val="sche3"/>
        <w:spacing w:line="264" w:lineRule="auto"/>
        <w:rPr>
          <w:sz w:val="24"/>
          <w:szCs w:val="24"/>
          <w:lang w:val="it-IT"/>
        </w:rPr>
      </w:pPr>
      <w:r w:rsidRPr="00087D4E">
        <w:rPr>
          <w:sz w:val="24"/>
          <w:szCs w:val="24"/>
          <w:lang w:val="it-IT"/>
        </w:rPr>
        <w:t xml:space="preserve">Fax……………………...…, </w:t>
      </w:r>
      <w:proofErr w:type="spellStart"/>
      <w:r w:rsidRPr="00087D4E">
        <w:rPr>
          <w:sz w:val="24"/>
          <w:szCs w:val="24"/>
          <w:lang w:val="it-IT"/>
        </w:rPr>
        <w:t>cell</w:t>
      </w:r>
      <w:proofErr w:type="spellEnd"/>
      <w:r w:rsidRPr="00087D4E">
        <w:rPr>
          <w:sz w:val="24"/>
          <w:szCs w:val="24"/>
          <w:lang w:val="it-IT"/>
        </w:rPr>
        <w:t>………………………</w:t>
      </w:r>
      <w:proofErr w:type="gramStart"/>
      <w:r w:rsidRPr="00087D4E">
        <w:rPr>
          <w:sz w:val="24"/>
          <w:szCs w:val="24"/>
          <w:lang w:val="it-IT"/>
        </w:rPr>
        <w:t>…….</w:t>
      </w:r>
      <w:proofErr w:type="gramEnd"/>
      <w:r w:rsidRPr="00087D4E">
        <w:rPr>
          <w:sz w:val="24"/>
          <w:szCs w:val="24"/>
          <w:lang w:val="it-IT"/>
        </w:rPr>
        <w:t>.PEC…………………………………..</w:t>
      </w:r>
    </w:p>
    <w:p w:rsidR="00F35EFE" w:rsidRPr="00087D4E" w:rsidRDefault="00F35EFE" w:rsidP="00CF0165">
      <w:pPr>
        <w:pStyle w:val="Corpodeltesto21"/>
        <w:spacing w:line="264" w:lineRule="auto"/>
        <w:rPr>
          <w:rFonts w:cs="Times New Roman"/>
          <w:strike/>
          <w:sz w:val="24"/>
          <w:szCs w:val="24"/>
          <w:shd w:val="clear" w:color="auto" w:fill="FF99FF"/>
        </w:rPr>
      </w:pPr>
    </w:p>
    <w:p w:rsidR="00353B08" w:rsidRPr="00087D4E" w:rsidRDefault="00353B08" w:rsidP="00CF0165">
      <w:pPr>
        <w:pStyle w:val="Corpodeltesto21"/>
        <w:spacing w:line="264" w:lineRule="auto"/>
        <w:rPr>
          <w:rFonts w:cs="Times New Roman"/>
          <w:strike/>
          <w:sz w:val="24"/>
          <w:szCs w:val="24"/>
          <w:shd w:val="clear" w:color="auto" w:fill="FF99FF"/>
        </w:rPr>
      </w:pPr>
    </w:p>
    <w:p w:rsidR="00F35EFE" w:rsidRPr="00087D4E" w:rsidRDefault="00F35EFE" w:rsidP="00CF0165">
      <w:pPr>
        <w:pStyle w:val="Corpodeltesto21"/>
        <w:spacing w:line="264" w:lineRule="auto"/>
        <w:jc w:val="center"/>
        <w:rPr>
          <w:sz w:val="24"/>
          <w:szCs w:val="24"/>
        </w:rPr>
      </w:pPr>
      <w:r w:rsidRPr="00087D4E">
        <w:rPr>
          <w:rFonts w:ascii="Times New Roman" w:hAnsi="Times New Roman" w:cs="Times New Roman"/>
          <w:b/>
          <w:sz w:val="24"/>
          <w:szCs w:val="24"/>
        </w:rPr>
        <w:t>MANIFESTA</w:t>
      </w:r>
    </w:p>
    <w:p w:rsidR="00353B08" w:rsidRPr="00087D4E" w:rsidRDefault="00353B08" w:rsidP="00CF0165">
      <w:pPr>
        <w:pStyle w:val="Corpodeltesto21"/>
        <w:spacing w:line="264" w:lineRule="auto"/>
        <w:jc w:val="center"/>
        <w:rPr>
          <w:sz w:val="24"/>
          <w:szCs w:val="24"/>
        </w:rPr>
      </w:pPr>
    </w:p>
    <w:p w:rsidR="00327B83" w:rsidRPr="00087D4E" w:rsidRDefault="00F35EFE" w:rsidP="001739E8">
      <w:pPr>
        <w:pStyle w:val="Corpodeltesto21"/>
        <w:spacing w:line="264" w:lineRule="auto"/>
        <w:ind w:left="57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gramStart"/>
      <w:r w:rsidRPr="00087D4E">
        <w:rPr>
          <w:rFonts w:ascii="Times New Roman" w:hAnsi="Times New Roman" w:cs="Times New Roman"/>
          <w:sz w:val="24"/>
          <w:szCs w:val="24"/>
        </w:rPr>
        <w:t>il</w:t>
      </w:r>
      <w:proofErr w:type="gramEnd"/>
      <w:r w:rsidRPr="00087D4E">
        <w:rPr>
          <w:rFonts w:ascii="Times New Roman" w:hAnsi="Times New Roman" w:cs="Times New Roman"/>
          <w:sz w:val="24"/>
          <w:szCs w:val="24"/>
        </w:rPr>
        <w:t xml:space="preserve"> proprio interesse ad essere invitato a partecipare alla procedura di gara </w:t>
      </w:r>
      <w:r w:rsidR="001739E8" w:rsidRPr="00087D4E">
        <w:rPr>
          <w:rFonts w:ascii="Times New Roman" w:hAnsi="Times New Roman" w:cs="Times New Roman"/>
          <w:sz w:val="24"/>
          <w:szCs w:val="24"/>
        </w:rPr>
        <w:t xml:space="preserve">di cui all’oggetto sopra </w:t>
      </w:r>
      <w:bookmarkEnd w:id="0"/>
      <w:r w:rsidR="001739E8" w:rsidRPr="00087D4E">
        <w:rPr>
          <w:rFonts w:ascii="Times New Roman" w:hAnsi="Times New Roman" w:cs="Times New Roman"/>
          <w:sz w:val="24"/>
          <w:szCs w:val="24"/>
        </w:rPr>
        <w:t>riportato</w:t>
      </w:r>
    </w:p>
    <w:p w:rsidR="00F35EFE" w:rsidRDefault="00F35EFE" w:rsidP="00CF0165">
      <w:pPr>
        <w:pStyle w:val="Corpodeltesto21"/>
        <w:spacing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7D4E">
        <w:rPr>
          <w:rFonts w:ascii="Times New Roman" w:hAnsi="Times New Roman" w:cs="Times New Roman"/>
          <w:b/>
          <w:sz w:val="24"/>
          <w:szCs w:val="24"/>
        </w:rPr>
        <w:t>DICHIARA</w:t>
      </w:r>
    </w:p>
    <w:p w:rsidR="00087D4E" w:rsidRPr="00087D4E" w:rsidRDefault="00087D4E" w:rsidP="00CF0165">
      <w:pPr>
        <w:pStyle w:val="Corpodeltesto21"/>
        <w:spacing w:line="264" w:lineRule="auto"/>
        <w:jc w:val="center"/>
        <w:rPr>
          <w:rFonts w:ascii="Times New Roman" w:hAnsi="Times New Roman" w:cs="Times New Roman"/>
          <w:b/>
          <w:strike/>
          <w:sz w:val="24"/>
          <w:szCs w:val="24"/>
          <w:shd w:val="clear" w:color="auto" w:fill="FF99FF"/>
        </w:rPr>
      </w:pPr>
    </w:p>
    <w:p w:rsidR="0090373A" w:rsidRPr="00087D4E" w:rsidRDefault="0090373A" w:rsidP="00353B08">
      <w:pPr>
        <w:spacing w:line="264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87D4E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087D4E">
        <w:rPr>
          <w:rFonts w:ascii="Times New Roman" w:hAnsi="Times New Roman" w:cs="Times New Roman"/>
          <w:sz w:val="24"/>
          <w:szCs w:val="24"/>
        </w:rPr>
        <w:t xml:space="preserve"> confor</w:t>
      </w:r>
      <w:r w:rsidR="00164481" w:rsidRPr="00087D4E">
        <w:rPr>
          <w:rFonts w:ascii="Times New Roman" w:hAnsi="Times New Roman" w:cs="Times New Roman"/>
          <w:sz w:val="24"/>
          <w:szCs w:val="24"/>
        </w:rPr>
        <w:t>mità alle disposizioni di cui agli artt. 46 e 47 del</w:t>
      </w:r>
      <w:r w:rsidRPr="00087D4E">
        <w:rPr>
          <w:rFonts w:ascii="Times New Roman" w:hAnsi="Times New Roman" w:cs="Times New Roman"/>
          <w:sz w:val="24"/>
          <w:szCs w:val="24"/>
        </w:rPr>
        <w:t xml:space="preserve"> D.P.R. 28/12/2000, n.445</w:t>
      </w:r>
    </w:p>
    <w:p w:rsidR="00353B08" w:rsidRPr="00087D4E" w:rsidRDefault="00353B08" w:rsidP="00353B08">
      <w:pPr>
        <w:spacing w:line="26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373A" w:rsidRPr="00087D4E" w:rsidRDefault="0090373A" w:rsidP="00166B04">
      <w:pPr>
        <w:spacing w:line="264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087D4E">
        <w:rPr>
          <w:rFonts w:ascii="Times New Roman" w:hAnsi="Times New Roman" w:cs="Times New Roman"/>
          <w:sz w:val="24"/>
          <w:szCs w:val="24"/>
        </w:rPr>
        <w:t>- d</w:t>
      </w:r>
      <w:r w:rsidR="00F35EFE" w:rsidRPr="00087D4E">
        <w:rPr>
          <w:rFonts w:ascii="Times New Roman" w:hAnsi="Times New Roman" w:cs="Times New Roman"/>
          <w:sz w:val="24"/>
          <w:szCs w:val="24"/>
        </w:rPr>
        <w:t>i avere preso visione e di accettare integralmente tutte le norme, condizioni e prescrizioni</w:t>
      </w:r>
      <w:r w:rsidRPr="00087D4E">
        <w:rPr>
          <w:rFonts w:ascii="Times New Roman" w:hAnsi="Times New Roman" w:cs="Times New Roman"/>
          <w:sz w:val="24"/>
          <w:szCs w:val="24"/>
        </w:rPr>
        <w:t xml:space="preserve"> contenute nel</w:t>
      </w:r>
      <w:r w:rsidR="00164481" w:rsidRPr="00087D4E">
        <w:rPr>
          <w:rFonts w:ascii="Times New Roman" w:hAnsi="Times New Roman" w:cs="Times New Roman"/>
          <w:sz w:val="24"/>
          <w:szCs w:val="24"/>
        </w:rPr>
        <w:t>l’A</w:t>
      </w:r>
      <w:r w:rsidRPr="00087D4E">
        <w:rPr>
          <w:rFonts w:ascii="Times New Roman" w:hAnsi="Times New Roman" w:cs="Times New Roman"/>
          <w:sz w:val="24"/>
          <w:szCs w:val="24"/>
        </w:rPr>
        <w:t>vviso</w:t>
      </w:r>
      <w:r w:rsidR="00164481" w:rsidRPr="00087D4E">
        <w:rPr>
          <w:rFonts w:ascii="Times New Roman" w:hAnsi="Times New Roman" w:cs="Times New Roman"/>
          <w:sz w:val="24"/>
          <w:szCs w:val="24"/>
        </w:rPr>
        <w:t xml:space="preserve"> </w:t>
      </w:r>
      <w:r w:rsidR="001739E8" w:rsidRPr="00087D4E">
        <w:rPr>
          <w:rFonts w:ascii="Times New Roman" w:hAnsi="Times New Roman" w:cs="Times New Roman"/>
          <w:sz w:val="24"/>
          <w:szCs w:val="24"/>
        </w:rPr>
        <w:t>esplorativo di indagine di mercato di cui all’oggetto</w:t>
      </w:r>
      <w:r w:rsidRPr="00087D4E">
        <w:rPr>
          <w:rFonts w:ascii="Times New Roman" w:hAnsi="Times New Roman" w:cs="Times New Roman"/>
          <w:sz w:val="24"/>
          <w:szCs w:val="24"/>
        </w:rPr>
        <w:t>;</w:t>
      </w:r>
    </w:p>
    <w:p w:rsidR="00F35EFE" w:rsidRPr="00087D4E" w:rsidRDefault="0090373A" w:rsidP="00166B04">
      <w:pPr>
        <w:spacing w:line="264" w:lineRule="auto"/>
        <w:ind w:left="142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7D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F35EFE" w:rsidRPr="00087D4E">
        <w:rPr>
          <w:rFonts w:ascii="Times New Roman" w:hAnsi="Times New Roman" w:cs="Times New Roman"/>
          <w:sz w:val="24"/>
          <w:szCs w:val="24"/>
          <w:shd w:val="clear" w:color="auto" w:fill="FFFFFF"/>
        </w:rPr>
        <w:t>di esse</w:t>
      </w:r>
      <w:r w:rsidRPr="00087D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 in possesso dei </w:t>
      </w:r>
      <w:r w:rsidR="00742CDD" w:rsidRPr="00087D4E">
        <w:rPr>
          <w:rFonts w:ascii="Times New Roman" w:hAnsi="Times New Roman" w:cs="Times New Roman"/>
          <w:bCs/>
          <w:sz w:val="24"/>
          <w:szCs w:val="24"/>
        </w:rPr>
        <w:t xml:space="preserve">requisiti generali, non sussistendo in capo all’impresa istante alcuna causa di esclusione di cui all’art. 80 del </w:t>
      </w:r>
      <w:proofErr w:type="spellStart"/>
      <w:r w:rsidR="00742CDD" w:rsidRPr="00087D4E">
        <w:rPr>
          <w:rFonts w:ascii="Times New Roman" w:hAnsi="Times New Roman" w:cs="Times New Roman"/>
          <w:bCs/>
          <w:sz w:val="24"/>
          <w:szCs w:val="24"/>
        </w:rPr>
        <w:t>D.Lgs.</w:t>
      </w:r>
      <w:proofErr w:type="spellEnd"/>
      <w:r w:rsidR="00742CDD" w:rsidRPr="00087D4E">
        <w:rPr>
          <w:rFonts w:ascii="Times New Roman" w:hAnsi="Times New Roman" w:cs="Times New Roman"/>
          <w:bCs/>
          <w:sz w:val="24"/>
          <w:szCs w:val="24"/>
        </w:rPr>
        <w:t xml:space="preserve"> 50/2016;</w:t>
      </w:r>
    </w:p>
    <w:p w:rsidR="00164481" w:rsidRPr="00087D4E" w:rsidRDefault="00164481" w:rsidP="00166B04">
      <w:pPr>
        <w:spacing w:line="264" w:lineRule="auto"/>
        <w:ind w:left="142" w:hanging="142"/>
        <w:jc w:val="both"/>
        <w:rPr>
          <w:rFonts w:ascii="Times New Roman" w:hAnsi="Times New Roman"/>
          <w:sz w:val="24"/>
          <w:szCs w:val="24"/>
          <w:lang w:eastAsia="it-IT"/>
        </w:rPr>
      </w:pPr>
      <w:r w:rsidRPr="00087D4E">
        <w:rPr>
          <w:rFonts w:ascii="Times New Roman" w:hAnsi="Times New Roman"/>
          <w:sz w:val="24"/>
          <w:szCs w:val="24"/>
          <w:lang w:eastAsia="it-IT"/>
        </w:rPr>
        <w:t xml:space="preserve">- di essere in possesso dei seguenti requisiti capacità economico-finanziaria e tecnico-organizzativa e precisamente: </w:t>
      </w:r>
    </w:p>
    <w:p w:rsidR="00087D4E" w:rsidRPr="00087D4E" w:rsidRDefault="00087D4E" w:rsidP="00087D4E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087D4E">
        <w:rPr>
          <w:rFonts w:ascii="Times New Roman" w:hAnsi="Times New Roman" w:cs="Times New Roman"/>
          <w:iCs/>
          <w:sz w:val="24"/>
          <w:szCs w:val="24"/>
        </w:rPr>
        <w:t>di</w:t>
      </w:r>
      <w:proofErr w:type="gramEnd"/>
      <w:r w:rsidRPr="00087D4E">
        <w:rPr>
          <w:rFonts w:ascii="Times New Roman" w:hAnsi="Times New Roman" w:cs="Times New Roman"/>
          <w:iCs/>
          <w:sz w:val="24"/>
          <w:szCs w:val="24"/>
        </w:rPr>
        <w:t xml:space="preserve"> essere Impresa autorizzata, come da specifiche attestazioni rilasciate dal Costruttore, ad eseguire attività di riparazione e manutenzione su motori Diesel Man per applicazioni ferroviarie;</w:t>
      </w:r>
    </w:p>
    <w:p w:rsidR="00087D4E" w:rsidRPr="00087D4E" w:rsidRDefault="00087D4E" w:rsidP="00087D4E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087D4E">
        <w:rPr>
          <w:rFonts w:ascii="Times New Roman" w:hAnsi="Times New Roman" w:cs="Times New Roman"/>
          <w:iCs/>
          <w:sz w:val="24"/>
          <w:szCs w:val="24"/>
        </w:rPr>
        <w:t>di</w:t>
      </w:r>
      <w:proofErr w:type="gramEnd"/>
      <w:r w:rsidRPr="00087D4E">
        <w:rPr>
          <w:rFonts w:ascii="Times New Roman" w:hAnsi="Times New Roman" w:cs="Times New Roman"/>
          <w:iCs/>
          <w:sz w:val="24"/>
          <w:szCs w:val="24"/>
        </w:rPr>
        <w:t xml:space="preserve"> disporre di propri Manutentori competenti (con almeno 3 anni certificabili di esperienza) ad operare su motori ferroviari analoghi a quelli oggetto dell’appalto;</w:t>
      </w:r>
    </w:p>
    <w:p w:rsidR="00087D4E" w:rsidRPr="00087D4E" w:rsidRDefault="00087D4E" w:rsidP="00087D4E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087D4E">
        <w:rPr>
          <w:rFonts w:ascii="Times New Roman" w:hAnsi="Times New Roman" w:cs="Times New Roman"/>
          <w:iCs/>
          <w:sz w:val="24"/>
          <w:szCs w:val="24"/>
        </w:rPr>
        <w:t>di</w:t>
      </w:r>
      <w:proofErr w:type="gramEnd"/>
      <w:r w:rsidRPr="00087D4E">
        <w:rPr>
          <w:rFonts w:ascii="Times New Roman" w:hAnsi="Times New Roman" w:cs="Times New Roman"/>
          <w:iCs/>
          <w:sz w:val="24"/>
          <w:szCs w:val="24"/>
        </w:rPr>
        <w:t xml:space="preserve"> essere dotata di un certificato in vigore in accordo alla norma UNI EN ISO 9001:2008/2015 avente perimetro di certificazione affine alle lavorazioni oggetto dell'appalto; </w:t>
      </w:r>
    </w:p>
    <w:p w:rsidR="00087D4E" w:rsidRPr="00087D4E" w:rsidRDefault="00087D4E" w:rsidP="00087D4E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087D4E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087D4E">
        <w:rPr>
          <w:rFonts w:ascii="Times New Roman" w:hAnsi="Times New Roman" w:cs="Times New Roman"/>
          <w:sz w:val="24"/>
          <w:szCs w:val="24"/>
        </w:rPr>
        <w:t xml:space="preserve"> aver eseguito negli ultimi 3 (tre) anni 2015-2016-2017 servizi di pronto intervento, assistenza e manutenzione on – site su motori ferroviari analoghi a quelli oggetto del presente appalto. Quanto sopra dovrà risultare da apposito elenco, sottoscritto dal Legale Rappresentante, indicante i servizi analoghi eseguiti negli ultimi 3 (tre) anni 2015-2016-2017, precisando gli Enti Committenti, le date degli ordini, la tipologia, l’entità, le località di esecuzione e le date di collaudo delle manutenzioni eseguite;</w:t>
      </w:r>
    </w:p>
    <w:p w:rsidR="00087D4E" w:rsidRPr="00087D4E" w:rsidRDefault="00087D4E" w:rsidP="00087D4E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7D4E">
        <w:rPr>
          <w:rFonts w:ascii="Times New Roman" w:hAnsi="Times New Roman" w:cs="Times New Roman"/>
          <w:sz w:val="24"/>
          <w:szCs w:val="24"/>
        </w:rPr>
        <w:lastRenderedPageBreak/>
        <w:t>di</w:t>
      </w:r>
      <w:proofErr w:type="gramEnd"/>
      <w:r w:rsidRPr="00087D4E">
        <w:rPr>
          <w:rFonts w:ascii="Times New Roman" w:hAnsi="Times New Roman" w:cs="Times New Roman"/>
          <w:sz w:val="24"/>
          <w:szCs w:val="24"/>
        </w:rPr>
        <w:t xml:space="preserve"> essere in possesso di idonea copertura assicurativa </w:t>
      </w:r>
      <w:r w:rsidRPr="00087D4E">
        <w:rPr>
          <w:rFonts w:ascii="Times New Roman" w:eastAsia="Calibri" w:hAnsi="Times New Roman" w:cs="Times New Roman"/>
          <w:sz w:val="24"/>
          <w:szCs w:val="24"/>
          <w:lang w:eastAsia="en-US"/>
        </w:rPr>
        <w:t>che tenga indenne MAFER da tutti i rischi di esecuzione da qualsiasi causa determinati. Tale polizza deve coprire, in particolare, tutti i danni subiti da MAFER relativi al danneggiamento o alla distruzione, totale o parziale, di impianti ed opere, anche preesistenti, verificatisi nel corso dell’esecuzione del servizio oggetto di affidamento. La polizza di cui sopra deve prevedere anche una garanzia di responsabilità civile per danni causati a terzi (RCT) nell’esecuzione dell’intervento medesimo, con u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n massimale non inferiore ad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€.</w:t>
      </w:r>
      <w:r w:rsidRPr="00087D4E">
        <w:rPr>
          <w:rFonts w:ascii="Times New Roman" w:eastAsia="Calibri" w:hAnsi="Times New Roman" w:cs="Times New Roman"/>
          <w:sz w:val="24"/>
          <w:szCs w:val="24"/>
          <w:lang w:eastAsia="en-US"/>
        </w:rPr>
        <w:t>3.000.000</w:t>
      </w:r>
      <w:proofErr w:type="gramEnd"/>
      <w:r w:rsidRPr="00087D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,00 (euro </w:t>
      </w:r>
      <w:proofErr w:type="spellStart"/>
      <w:r w:rsidRPr="00087D4E">
        <w:rPr>
          <w:rFonts w:ascii="Times New Roman" w:eastAsia="Calibri" w:hAnsi="Times New Roman" w:cs="Times New Roman"/>
          <w:sz w:val="24"/>
          <w:szCs w:val="24"/>
          <w:lang w:eastAsia="en-US"/>
        </w:rPr>
        <w:t>tremilioni</w:t>
      </w:r>
      <w:proofErr w:type="spellEnd"/>
      <w:r w:rsidRPr="00087D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/00) rispettivamente per sinistro e per anno. In detta garanzia, con la “clausola di responsabilità civile incrociata”, devono essere considerati terzi MAFER e i suoi dipendenti, le altre società controllate o collegate ai sensi dell’art.2359 c.c. – e i loro dipendenti, nonché le persone che sono in rapporto di dipendenza con uno degli stessi assicurati. L’Aggiudicatario sarà tenuto a trasmettere a MAFER copia della polizza entro dieci giorni dall’aggiudicazione in quanto costituisce documento necessario ai fini del perfezionamento contrattuale. </w:t>
      </w:r>
    </w:p>
    <w:p w:rsidR="00166B04" w:rsidRPr="00087D4E" w:rsidRDefault="00166B04" w:rsidP="00166B04">
      <w:pPr>
        <w:spacing w:line="264" w:lineRule="auto"/>
        <w:ind w:left="142" w:hanging="142"/>
        <w:jc w:val="both"/>
        <w:rPr>
          <w:rFonts w:ascii="Times New Roman" w:hAnsi="Times New Roman"/>
          <w:sz w:val="24"/>
          <w:szCs w:val="24"/>
          <w:lang w:eastAsia="it-IT"/>
        </w:rPr>
      </w:pPr>
    </w:p>
    <w:p w:rsidR="00F35EFE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allega alla presente,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 pena di esclusione, </w:t>
      </w:r>
      <w:r>
        <w:rPr>
          <w:rFonts w:ascii="Times New Roman" w:hAnsi="Times New Roman" w:cs="Times New Roman"/>
          <w:sz w:val="24"/>
          <w:szCs w:val="24"/>
        </w:rPr>
        <w:t>la seguente documentazione:</w:t>
      </w:r>
    </w:p>
    <w:p w:rsidR="00F35EFE" w:rsidRDefault="00164481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35EFE">
        <w:rPr>
          <w:rFonts w:ascii="Times New Roman" w:hAnsi="Times New Roman" w:cs="Times New Roman"/>
          <w:sz w:val="24"/>
          <w:szCs w:val="24"/>
        </w:rPr>
        <w:t>copia fotostatica del documento di identità in corso di validità del sottoscrittore</w:t>
      </w:r>
    </w:p>
    <w:p w:rsidR="00F35EFE" w:rsidRDefault="00F35EFE" w:rsidP="00CF0165">
      <w:pPr>
        <w:pStyle w:val="Pidipagina"/>
        <w:spacing w:line="264" w:lineRule="auto"/>
        <w:rPr>
          <w:rFonts w:ascii="Times New Roman" w:hAnsi="Times New Roman" w:cs="Times New Roman"/>
          <w:sz w:val="24"/>
          <w:szCs w:val="24"/>
        </w:rPr>
      </w:pPr>
    </w:p>
    <w:p w:rsidR="00F35EFE" w:rsidRDefault="00F35EFE" w:rsidP="00CF0165">
      <w:pPr>
        <w:pStyle w:val="Pidipagina"/>
        <w:spacing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Luogo e data 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_,_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F35EFE" w:rsidRDefault="00F35EFE" w:rsidP="00CF0165">
      <w:pPr>
        <w:pStyle w:val="Pidipagina"/>
        <w:spacing w:line="264" w:lineRule="auto"/>
        <w:rPr>
          <w:rFonts w:ascii="Times New Roman" w:hAnsi="Times New Roman" w:cs="Times New Roman"/>
          <w:sz w:val="24"/>
          <w:szCs w:val="24"/>
        </w:rPr>
      </w:pPr>
    </w:p>
    <w:p w:rsidR="00CF0165" w:rsidRDefault="00CF0165" w:rsidP="00CF0165">
      <w:pPr>
        <w:pStyle w:val="Pidipagina"/>
        <w:spacing w:line="264" w:lineRule="auto"/>
        <w:ind w:left="5329"/>
        <w:rPr>
          <w:rFonts w:ascii="Times New Roman" w:hAnsi="Times New Roman" w:cs="Times New Roman"/>
          <w:sz w:val="24"/>
          <w:szCs w:val="24"/>
        </w:rPr>
      </w:pPr>
    </w:p>
    <w:p w:rsidR="00CF0165" w:rsidRDefault="00CF0165" w:rsidP="00CF0165">
      <w:pPr>
        <w:pStyle w:val="Pidipagina"/>
        <w:spacing w:line="264" w:lineRule="auto"/>
        <w:ind w:left="5329"/>
        <w:rPr>
          <w:rFonts w:ascii="Times New Roman" w:hAnsi="Times New Roman" w:cs="Times New Roman"/>
          <w:sz w:val="24"/>
          <w:szCs w:val="24"/>
        </w:rPr>
      </w:pPr>
    </w:p>
    <w:p w:rsidR="00F35EFE" w:rsidRDefault="00F35EFE" w:rsidP="00CF0165">
      <w:pPr>
        <w:pStyle w:val="Pidipagina"/>
        <w:spacing w:line="264" w:lineRule="auto"/>
        <w:ind w:left="53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F35EFE" w:rsidRDefault="00F35EFE" w:rsidP="00CF016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Firma </w:t>
      </w:r>
    </w:p>
    <w:p w:rsidR="00F35EFE" w:rsidRDefault="00F35EFE" w:rsidP="00CF016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35EFE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</w:pPr>
    </w:p>
    <w:sectPr w:rsidR="00F35EFE" w:rsidSect="00CF0165">
      <w:footerReference w:type="default" r:id="rId7"/>
      <w:pgSz w:w="11964" w:h="16838"/>
      <w:pgMar w:top="1134" w:right="1134" w:bottom="851" w:left="1134" w:header="720" w:footer="68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B44" w:rsidRDefault="00564B44">
      <w:r>
        <w:separator/>
      </w:r>
    </w:p>
  </w:endnote>
  <w:endnote w:type="continuationSeparator" w:id="0">
    <w:p w:rsidR="00564B44" w:rsidRDefault="00564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Humnst BT">
    <w:altName w:val="Arial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EFE" w:rsidRDefault="00353B08">
    <w:pPr>
      <w:pStyle w:val="Pidipagina"/>
      <w:rPr>
        <w:sz w:val="2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6769735</wp:posOffset>
              </wp:positionH>
              <wp:positionV relativeFrom="paragraph">
                <wp:posOffset>635</wp:posOffset>
              </wp:positionV>
              <wp:extent cx="69850" cy="144780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850" cy="144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A991F33" id="Rectangle 1" o:spid="_x0000_s1026" style="position:absolute;margin-left:533.05pt;margin-top:.05pt;width:5.5pt;height:11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" strokeweight=".26mm">
              <v:stroke endcap="square"/>
              <w10:wrap type="square" side="largest"/>
            </v:rect>
          </w:pict>
        </mc:Fallback>
      </mc:AlternateContent>
    </w:r>
  </w:p>
  <w:p w:rsidR="00F35EFE" w:rsidRDefault="00F35EFE">
    <w:pPr>
      <w:pStyle w:val="Pidipagina"/>
    </w:pPr>
    <w:r>
      <w:tab/>
    </w:r>
    <w:r>
      <w:fldChar w:fldCharType="begin"/>
    </w:r>
    <w:r>
      <w:instrText xml:space="preserve"> PAGE \* ARABIC </w:instrText>
    </w:r>
    <w:r>
      <w:fldChar w:fldCharType="separate"/>
    </w:r>
    <w:r w:rsidR="00990C87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B44" w:rsidRDefault="00564B44">
      <w:r>
        <w:separator/>
      </w:r>
    </w:p>
  </w:footnote>
  <w:footnote w:type="continuationSeparator" w:id="0">
    <w:p w:rsidR="00564B44" w:rsidRDefault="00564B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11367047"/>
    <w:multiLevelType w:val="multilevel"/>
    <w:tmpl w:val="3A5C5C04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4F7A3A50"/>
    <w:multiLevelType w:val="multilevel"/>
    <w:tmpl w:val="97B22DF0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E0B"/>
    <w:rsid w:val="00016142"/>
    <w:rsid w:val="00036982"/>
    <w:rsid w:val="00087D4E"/>
    <w:rsid w:val="00164481"/>
    <w:rsid w:val="00166B04"/>
    <w:rsid w:val="001739E8"/>
    <w:rsid w:val="001A7E0B"/>
    <w:rsid w:val="002468FA"/>
    <w:rsid w:val="00327B83"/>
    <w:rsid w:val="00353B08"/>
    <w:rsid w:val="0041547A"/>
    <w:rsid w:val="004F5BD8"/>
    <w:rsid w:val="004F69C4"/>
    <w:rsid w:val="00564B44"/>
    <w:rsid w:val="00625804"/>
    <w:rsid w:val="006278E0"/>
    <w:rsid w:val="00742CDD"/>
    <w:rsid w:val="00763376"/>
    <w:rsid w:val="007A6C14"/>
    <w:rsid w:val="0082301C"/>
    <w:rsid w:val="00855883"/>
    <w:rsid w:val="0090373A"/>
    <w:rsid w:val="00942BFA"/>
    <w:rsid w:val="00990C87"/>
    <w:rsid w:val="009C7F18"/>
    <w:rsid w:val="00A04ACE"/>
    <w:rsid w:val="00C9030B"/>
    <w:rsid w:val="00CA7DAF"/>
    <w:rsid w:val="00CC7263"/>
    <w:rsid w:val="00CD2FE7"/>
    <w:rsid w:val="00CF0165"/>
    <w:rsid w:val="00EA7540"/>
    <w:rsid w:val="00EC6883"/>
    <w:rsid w:val="00F13B0B"/>
    <w:rsid w:val="00F35EFE"/>
    <w:rsid w:val="00F9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3B246561-24DC-4DB3-8764-17624312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ascii="ZapfHumnst BT" w:hAnsi="ZapfHumnst BT" w:cs="ZapfHumnst BT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line="360" w:lineRule="auto"/>
      <w:ind w:left="0" w:right="141" w:firstLine="5387"/>
      <w:jc w:val="center"/>
      <w:outlineLvl w:val="1"/>
    </w:pPr>
    <w:rPr>
      <w:rFonts w:ascii="Times New Roman" w:hAnsi="Times New Roman" w:cs="Times New Roman"/>
      <w:b/>
      <w:sz w:val="24"/>
    </w:rPr>
  </w:style>
  <w:style w:type="paragraph" w:styleId="Titolo3">
    <w:name w:val="heading 3"/>
    <w:basedOn w:val="Normale"/>
    <w:next w:val="Rientronormale1"/>
    <w:qFormat/>
    <w:pPr>
      <w:numPr>
        <w:ilvl w:val="2"/>
        <w:numId w:val="1"/>
      </w:numPr>
      <w:ind w:left="357" w:firstLine="0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outlineLvl w:val="3"/>
    </w:pPr>
    <w:rPr>
      <w:rFonts w:ascii="Times New Roman" w:hAnsi="Times New Roman" w:cs="Times New Roman"/>
      <w:b/>
      <w:sz w:val="22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left="993" w:right="-225" w:hanging="993"/>
      <w:jc w:val="both"/>
      <w:outlineLvl w:val="5"/>
    </w:pPr>
    <w:rPr>
      <w:b/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0">
    <w:name w:val="WW8Num6z0"/>
    <w:rPr>
      <w:rFonts w:ascii="Symbol" w:eastAsia="SimSun" w:hAnsi="Symbol" w:cs="OpenSymbol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eastAsia="SimSun" w:hAnsi="Symbol" w:cs="OpenSymbol"/>
      <w:strike w:val="0"/>
      <w:dstrike w:val="0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  <w:color w:val="000000"/>
      <w:sz w:val="24"/>
      <w:szCs w:val="24"/>
      <w:shd w:val="clear" w:color="auto" w:fill="auto"/>
      <w:lang w:val="it-IT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customStyle="1" w:styleId="Collegamentoipertestuale1">
    <w:name w:val="Collegamento ipertestuale1"/>
    <w:rPr>
      <w:color w:val="0000FF"/>
      <w:u w:val="single"/>
    </w:rPr>
  </w:style>
  <w:style w:type="character" w:customStyle="1" w:styleId="Caratterenotaapidipagina">
    <w:name w:val="Carattere nota a piè di pagina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rPr>
      <w:vertAlign w:val="superscript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  <w:rPr>
      <w:sz w:val="24"/>
    </w:rPr>
  </w:style>
  <w:style w:type="paragraph" w:styleId="Elenco">
    <w:name w:val="List"/>
    <w:basedOn w:val="Corpotesto"/>
    <w:rPr>
      <w:rFonts w:ascii="Trebuchet MS" w:hAnsi="Trebuchet MS"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Trebuchet MS" w:hAnsi="Trebuchet MS"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ascii="Trebuchet MS" w:hAnsi="Trebuchet MS" w:cs="Mangal"/>
    </w:rPr>
  </w:style>
  <w:style w:type="paragraph" w:customStyle="1" w:styleId="Rientronormale1">
    <w:name w:val="Rientro normale1"/>
    <w:basedOn w:val="Normale"/>
    <w:pPr>
      <w:ind w:left="708"/>
    </w:pPr>
  </w:style>
  <w:style w:type="paragraph" w:styleId="Testonotadichiusura">
    <w:name w:val="endnote text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Indirizzodelmittente">
    <w:name w:val="Indirizzo del mittente"/>
    <w:basedOn w:val="Normale"/>
    <w:pPr>
      <w:keepLines/>
      <w:spacing w:line="216" w:lineRule="auto"/>
    </w:pPr>
    <w:rPr>
      <w:sz w:val="16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</w:rPr>
  </w:style>
  <w:style w:type="paragraph" w:styleId="Rientrocorpodeltesto">
    <w:name w:val="Body Text Indent"/>
    <w:basedOn w:val="Normale"/>
    <w:pPr>
      <w:ind w:firstLine="709"/>
      <w:jc w:val="both"/>
    </w:pPr>
    <w:rPr>
      <w:sz w:val="24"/>
    </w:rPr>
  </w:style>
  <w:style w:type="paragraph" w:customStyle="1" w:styleId="Rientrocorpodeltesto21">
    <w:name w:val="Rientro corpo del testo 21"/>
    <w:basedOn w:val="Normale"/>
    <w:pPr>
      <w:spacing w:line="16" w:lineRule="atLeast"/>
      <w:ind w:right="850" w:firstLine="5387"/>
      <w:jc w:val="center"/>
    </w:pPr>
    <w:rPr>
      <w:rFonts w:ascii="Times New Roman" w:hAnsi="Times New Roman" w:cs="Times New Roman"/>
      <w:b/>
      <w:sz w:val="24"/>
    </w:rPr>
  </w:style>
  <w:style w:type="paragraph" w:customStyle="1" w:styleId="sche3">
    <w:name w:val="sche_3"/>
    <w:pPr>
      <w:widowControl w:val="0"/>
      <w:suppressAutoHyphens/>
      <w:overflowPunct w:val="0"/>
      <w:autoSpaceDE w:val="0"/>
      <w:jc w:val="both"/>
      <w:textAlignment w:val="baseline"/>
    </w:pPr>
    <w:rPr>
      <w:lang w:val="en-US" w:eastAsia="zh-CN"/>
    </w:rPr>
  </w:style>
  <w:style w:type="paragraph" w:customStyle="1" w:styleId="Corpodeltesto21">
    <w:name w:val="Corpo del testo 21"/>
    <w:basedOn w:val="Normale"/>
    <w:pPr>
      <w:widowControl/>
      <w:overflowPunct w:val="0"/>
      <w:autoSpaceDE w:val="0"/>
      <w:spacing w:line="360" w:lineRule="auto"/>
      <w:ind w:left="425"/>
      <w:jc w:val="both"/>
      <w:textAlignment w:val="baseline"/>
    </w:pPr>
    <w:rPr>
      <w:rFonts w:ascii="Arial" w:hAnsi="Arial" w:cs="Arial"/>
    </w:rPr>
  </w:style>
  <w:style w:type="paragraph" w:customStyle="1" w:styleId="Corpodeltesto210">
    <w:name w:val="Corpo del testo 21"/>
    <w:basedOn w:val="Normale"/>
    <w:pPr>
      <w:widowControl/>
      <w:jc w:val="both"/>
    </w:pPr>
    <w:rPr>
      <w:rFonts w:ascii="Arial" w:hAnsi="Arial" w:cs="Arial"/>
      <w:sz w:val="22"/>
      <w:szCs w:val="24"/>
    </w:rPr>
  </w:style>
  <w:style w:type="paragraph" w:styleId="Testonotaapidipagina">
    <w:name w:val="footnote text"/>
    <w:basedOn w:val="Normale"/>
    <w:pPr>
      <w:widowControl/>
    </w:pPr>
    <w:rPr>
      <w:rFonts w:ascii="Times New Roman" w:hAnsi="Times New Roman" w:cs="Times New Roman"/>
    </w:rPr>
  </w:style>
  <w:style w:type="paragraph" w:customStyle="1" w:styleId="Contenutocornice">
    <w:name w:val="Contenuto cornice"/>
    <w:basedOn w:val="Normale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0C8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0C87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.schincaglia.SSI\Dati%20applicazioni\Microsoft\Modelli\CartaIntestata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CartaIntestata1</Template>
  <TotalTime>0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SERVIZIO ECONOMATO</vt:lpstr>
    </vt:vector>
  </TitlesOfParts>
  <Company/>
  <LinksUpToDate>false</LinksUpToDate>
  <CharactersWithSpaces>4059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ECONOMATO</dc:title>
  <dc:subject/>
  <dc:creator>Glenda</dc:creator>
  <cp:keywords/>
  <dc:description/>
  <cp:lastModifiedBy>Acocella</cp:lastModifiedBy>
  <cp:revision>2</cp:revision>
  <cp:lastPrinted>2018-10-16T08:48:00Z</cp:lastPrinted>
  <dcterms:created xsi:type="dcterms:W3CDTF">2018-10-16T08:53:00Z</dcterms:created>
  <dcterms:modified xsi:type="dcterms:W3CDTF">2018-10-16T08:53:00Z</dcterms:modified>
</cp:coreProperties>
</file>